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E6D4" w14:textId="77777777" w:rsidR="006B7D94" w:rsidRPr="001515B3" w:rsidRDefault="006B7D94" w:rsidP="007E1C9C">
      <w:pPr>
        <w:spacing w:line="360" w:lineRule="auto"/>
        <w:jc w:val="both"/>
        <w:rPr>
          <w:b/>
          <w:sz w:val="22"/>
          <w:szCs w:val="22"/>
        </w:rPr>
      </w:pPr>
      <w:bookmarkStart w:id="0" w:name="_Hlk103771763"/>
      <w:bookmarkEnd w:id="0"/>
    </w:p>
    <w:p w14:paraId="6537E6D5" w14:textId="539D5ACE" w:rsidR="00711612" w:rsidRPr="001515B3" w:rsidRDefault="00AF75E5" w:rsidP="001A19E1">
      <w:pPr>
        <w:tabs>
          <w:tab w:val="left" w:pos="5670"/>
        </w:tabs>
        <w:spacing w:line="360" w:lineRule="auto"/>
        <w:ind w:left="5670"/>
        <w:jc w:val="both"/>
        <w:rPr>
          <w:sz w:val="22"/>
          <w:szCs w:val="22"/>
        </w:rPr>
      </w:pPr>
      <w:r w:rsidRPr="001515B3">
        <w:rPr>
          <w:b/>
          <w:sz w:val="22"/>
          <w:szCs w:val="22"/>
        </w:rPr>
        <w:t xml:space="preserve"> </w:t>
      </w:r>
      <w:r w:rsidR="00711612" w:rsidRPr="001515B3">
        <w:rPr>
          <w:b/>
          <w:sz w:val="22"/>
          <w:szCs w:val="22"/>
        </w:rPr>
        <w:t>Spett.le</w:t>
      </w:r>
    </w:p>
    <w:p w14:paraId="6537E6D6" w14:textId="77777777" w:rsidR="00AD5116" w:rsidRPr="001515B3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1515B3">
        <w:rPr>
          <w:b/>
          <w:bCs/>
          <w:sz w:val="22"/>
          <w:szCs w:val="22"/>
        </w:rPr>
        <w:t xml:space="preserve">Autorità </w:t>
      </w:r>
      <w:r w:rsidR="00AD5116" w:rsidRPr="001515B3">
        <w:rPr>
          <w:b/>
          <w:bCs/>
          <w:sz w:val="22"/>
          <w:szCs w:val="22"/>
        </w:rPr>
        <w:t>di Sistema Portuale</w:t>
      </w:r>
    </w:p>
    <w:p w14:paraId="6537E6D7" w14:textId="77777777" w:rsidR="00711612" w:rsidRPr="001515B3" w:rsidRDefault="00AD5116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1515B3">
        <w:rPr>
          <w:b/>
          <w:bCs/>
          <w:sz w:val="22"/>
          <w:szCs w:val="22"/>
        </w:rPr>
        <w:t>del Mare di Sardegna</w:t>
      </w:r>
    </w:p>
    <w:p w14:paraId="6537E6D8" w14:textId="77777777" w:rsidR="00711612" w:rsidRPr="001515B3" w:rsidRDefault="00046F49" w:rsidP="001A19E1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1515B3">
        <w:rPr>
          <w:b/>
          <w:bCs/>
          <w:sz w:val="22"/>
          <w:szCs w:val="22"/>
        </w:rPr>
        <w:t>Molo Dogana</w:t>
      </w:r>
    </w:p>
    <w:p w14:paraId="6537E6DA" w14:textId="65A76DBC" w:rsidR="00711612" w:rsidRPr="001515B3" w:rsidRDefault="00711612" w:rsidP="00AE63B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1515B3">
        <w:rPr>
          <w:b/>
          <w:bCs/>
          <w:sz w:val="22"/>
          <w:szCs w:val="22"/>
        </w:rPr>
        <w:t>09123 Cagliari</w:t>
      </w:r>
    </w:p>
    <w:p w14:paraId="6537E6DB" w14:textId="77777777" w:rsidR="004205C3" w:rsidRPr="001515B3" w:rsidRDefault="004205C3" w:rsidP="00711612">
      <w:pPr>
        <w:jc w:val="both"/>
        <w:rPr>
          <w:b/>
          <w:bCs/>
          <w:sz w:val="22"/>
          <w:szCs w:val="22"/>
        </w:rPr>
      </w:pPr>
    </w:p>
    <w:p w14:paraId="1E9FE129" w14:textId="77777777" w:rsidR="00616CF6" w:rsidRDefault="00AF75E5" w:rsidP="00616CF6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 w:rsidRPr="001515B3">
        <w:rPr>
          <w:b/>
          <w:sz w:val="22"/>
          <w:szCs w:val="22"/>
        </w:rPr>
        <w:t xml:space="preserve"> </w:t>
      </w:r>
      <w:r w:rsidR="00DA6B90" w:rsidRPr="001515B3">
        <w:rPr>
          <w:b/>
          <w:sz w:val="22"/>
          <w:szCs w:val="22"/>
        </w:rPr>
        <w:t>Oggetto:</w:t>
      </w:r>
      <w:r w:rsidRPr="001515B3">
        <w:rPr>
          <w:b/>
          <w:sz w:val="22"/>
          <w:szCs w:val="22"/>
        </w:rPr>
        <w:t xml:space="preserve"> </w:t>
      </w:r>
      <w:r w:rsidR="00616CF6" w:rsidRPr="0021193B">
        <w:rPr>
          <w:bCs/>
          <w:sz w:val="22"/>
          <w:szCs w:val="22"/>
        </w:rPr>
        <w:t>Affidamento</w:t>
      </w:r>
      <w:r w:rsidR="00616CF6">
        <w:rPr>
          <w:b/>
          <w:sz w:val="22"/>
          <w:szCs w:val="22"/>
        </w:rPr>
        <w:t xml:space="preserve"> </w:t>
      </w:r>
      <w:r w:rsidR="00616CF6" w:rsidRPr="001833AB">
        <w:rPr>
          <w:bCs/>
          <w:sz w:val="22"/>
          <w:szCs w:val="22"/>
        </w:rPr>
        <w:t xml:space="preserve">incarico di progettazione, </w:t>
      </w:r>
      <w:r w:rsidR="00616CF6">
        <w:rPr>
          <w:bCs/>
          <w:sz w:val="22"/>
          <w:szCs w:val="22"/>
        </w:rPr>
        <w:t>(</w:t>
      </w:r>
      <w:r w:rsidR="00616CF6" w:rsidRPr="0021193B">
        <w:rPr>
          <w:bCs/>
          <w:sz w:val="22"/>
          <w:szCs w:val="22"/>
        </w:rPr>
        <w:t>PFTE, definitiva/esecutiva</w:t>
      </w:r>
      <w:r w:rsidR="00616CF6">
        <w:rPr>
          <w:bCs/>
          <w:sz w:val="22"/>
          <w:szCs w:val="22"/>
        </w:rPr>
        <w:t>)</w:t>
      </w:r>
      <w:r w:rsidR="00616CF6" w:rsidRPr="0021193B">
        <w:rPr>
          <w:bCs/>
          <w:sz w:val="22"/>
          <w:szCs w:val="22"/>
        </w:rPr>
        <w:t xml:space="preserve">, </w:t>
      </w:r>
      <w:r w:rsidR="00616CF6" w:rsidRPr="001833AB">
        <w:rPr>
          <w:bCs/>
          <w:sz w:val="22"/>
          <w:szCs w:val="22"/>
        </w:rPr>
        <w:t xml:space="preserve">coordinamento sicurezza e direzione dei lavori per l’intervento di realizzazione della strada di collegamento del terminal ro </w:t>
      </w:r>
      <w:proofErr w:type="spellStart"/>
      <w:r w:rsidR="00616CF6" w:rsidRPr="001833AB">
        <w:rPr>
          <w:bCs/>
          <w:sz w:val="22"/>
          <w:szCs w:val="22"/>
        </w:rPr>
        <w:t>ro</w:t>
      </w:r>
      <w:proofErr w:type="spellEnd"/>
      <w:r w:rsidR="00616CF6" w:rsidRPr="001833AB">
        <w:rPr>
          <w:bCs/>
          <w:sz w:val="22"/>
          <w:szCs w:val="22"/>
        </w:rPr>
        <w:t xml:space="preserve"> nell’avamporto ovest del</w:t>
      </w:r>
      <w:r w:rsidR="00616CF6">
        <w:rPr>
          <w:bCs/>
          <w:sz w:val="22"/>
          <w:szCs w:val="22"/>
        </w:rPr>
        <w:t xml:space="preserve"> P</w:t>
      </w:r>
      <w:r w:rsidR="00616CF6" w:rsidRPr="001833AB">
        <w:rPr>
          <w:bCs/>
          <w:sz w:val="22"/>
          <w:szCs w:val="22"/>
        </w:rPr>
        <w:t xml:space="preserve">orto </w:t>
      </w:r>
      <w:r w:rsidR="00616CF6">
        <w:rPr>
          <w:bCs/>
          <w:sz w:val="22"/>
          <w:szCs w:val="22"/>
        </w:rPr>
        <w:t>C</w:t>
      </w:r>
      <w:r w:rsidR="00616CF6" w:rsidRPr="001833AB">
        <w:rPr>
          <w:bCs/>
          <w:sz w:val="22"/>
          <w:szCs w:val="22"/>
        </w:rPr>
        <w:t>anale con lo svincolo viario esistente sulla SS 195 e ripristino della ex SS 195</w:t>
      </w:r>
      <w:r w:rsidR="00616CF6">
        <w:rPr>
          <w:bCs/>
          <w:sz w:val="22"/>
          <w:szCs w:val="22"/>
        </w:rPr>
        <w:t xml:space="preserve">- </w:t>
      </w:r>
      <w:r w:rsidR="00616CF6" w:rsidRPr="00DF0DA2">
        <w:rPr>
          <w:bCs/>
          <w:sz w:val="22"/>
          <w:szCs w:val="22"/>
        </w:rPr>
        <w:t xml:space="preserve">importo del servizio a base d’asta: € </w:t>
      </w:r>
      <w:r w:rsidR="00616CF6" w:rsidRPr="000D70FA">
        <w:rPr>
          <w:sz w:val="22"/>
          <w:szCs w:val="22"/>
        </w:rPr>
        <w:t>630.660,45</w:t>
      </w:r>
      <w:r w:rsidR="00616CF6">
        <w:rPr>
          <w:bCs/>
          <w:sz w:val="22"/>
          <w:szCs w:val="22"/>
        </w:rPr>
        <w:t xml:space="preserve"> + </w:t>
      </w:r>
      <w:r w:rsidR="00616CF6" w:rsidRPr="00DF0DA2">
        <w:rPr>
          <w:bCs/>
          <w:sz w:val="22"/>
          <w:szCs w:val="22"/>
        </w:rPr>
        <w:t>cassa previdenziale (4%) e IVA (22%)</w:t>
      </w:r>
      <w:r w:rsidR="00616CF6">
        <w:rPr>
          <w:bCs/>
          <w:sz w:val="22"/>
          <w:szCs w:val="22"/>
        </w:rPr>
        <w:t xml:space="preserve">  </w:t>
      </w:r>
      <w:r w:rsidR="00616CF6" w:rsidRPr="00EA7A93">
        <w:rPr>
          <w:bCs/>
          <w:sz w:val="22"/>
          <w:szCs w:val="22"/>
        </w:rPr>
        <w:t>- CUP D21B19000280006</w:t>
      </w:r>
      <w:r w:rsidR="00616CF6">
        <w:rPr>
          <w:bCs/>
          <w:sz w:val="22"/>
          <w:szCs w:val="22"/>
        </w:rPr>
        <w:t xml:space="preserve"> </w:t>
      </w:r>
      <w:r w:rsidR="00616CF6" w:rsidRPr="00EA7A93">
        <w:rPr>
          <w:bCs/>
          <w:sz w:val="22"/>
          <w:szCs w:val="22"/>
        </w:rPr>
        <w:t xml:space="preserve"> – CIG 935452918A</w:t>
      </w:r>
    </w:p>
    <w:p w14:paraId="5BB74EEF" w14:textId="768DB2E4" w:rsidR="007E1C9C" w:rsidRPr="004279C2" w:rsidRDefault="007E1C9C" w:rsidP="00616CF6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225C1B1D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…………………………..……………………….….…....……………………………</w:t>
      </w:r>
    </w:p>
    <w:p w14:paraId="4288FDC7" w14:textId="77777777" w:rsidR="007E1C9C" w:rsidRDefault="007E1C9C" w:rsidP="007E1C9C">
      <w:pPr>
        <w:pStyle w:val="Corpotesto"/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nato/a il ..…………....………… a ………...………..……………… C.F ..……...………………………</w:t>
      </w:r>
    </w:p>
    <w:p w14:paraId="1C7C97C2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residente a  .………………………………….………….……………....………………….……………..</w:t>
      </w:r>
    </w:p>
    <w:p w14:paraId="72D6A67F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 qualità di    .……………………….…………………….…………..…...………………….…………..</w:t>
      </w:r>
    </w:p>
    <w:p w14:paraId="2FBE38BE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del/della ...…………..……………..……………………………….….………….……..……….……….</w:t>
      </w:r>
    </w:p>
    <w:p w14:paraId="2F93AC5D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con sede legale in  …..…………….……………………………..………………………………………..</w:t>
      </w:r>
    </w:p>
    <w:p w14:paraId="4F482F5F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C.F.: ………………………………………….. partita IVA ………….…………….……………………</w:t>
      </w:r>
    </w:p>
    <w:p w14:paraId="1F4E2335" w14:textId="77777777" w:rsidR="007E1C9C" w:rsidRDefault="007E1C9C" w:rsidP="007E1C9C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Oppure</w:t>
      </w:r>
    </w:p>
    <w:p w14:paraId="13A97DFA" w14:textId="77777777" w:rsidR="007E1C9C" w:rsidRDefault="007E1C9C" w:rsidP="007E1C9C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17F86CB4" w14:textId="4E2CCF91" w:rsidR="003648FE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iscritto all’ordine……………………………….. della provincia di………………………………… al n……………</w:t>
      </w:r>
      <w:r w:rsidR="00F62057">
        <w:rPr>
          <w:sz w:val="22"/>
          <w:szCs w:val="22"/>
          <w:lang w:val="it-IT"/>
        </w:rPr>
        <w:t>……….</w:t>
      </w:r>
      <w:r>
        <w:rPr>
          <w:sz w:val="22"/>
          <w:szCs w:val="22"/>
          <w:lang w:val="it-IT"/>
        </w:rPr>
        <w:t xml:space="preserve">.; </w:t>
      </w:r>
    </w:p>
    <w:p w14:paraId="6537E6E6" w14:textId="19D4B035" w:rsidR="006E755D" w:rsidRPr="00307670" w:rsidRDefault="006E755D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>, per le ipotesi di falsità in atti e dichiarazioni mendaci ivi indicate</w:t>
      </w:r>
    </w:p>
    <w:p w14:paraId="2BBA095F" w14:textId="0D42F55C" w:rsidR="003648FE" w:rsidRPr="00307670" w:rsidRDefault="004205C3" w:rsidP="008A6D93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307670">
        <w:rPr>
          <w:b/>
          <w:bCs/>
          <w:sz w:val="22"/>
          <w:szCs w:val="22"/>
          <w:lang w:val="it-IT"/>
        </w:rPr>
        <w:t>OFFRE</w:t>
      </w:r>
    </w:p>
    <w:p w14:paraId="6537E6E8" w14:textId="77777777" w:rsidR="004205C3" w:rsidRPr="00307670" w:rsidRDefault="004205C3" w:rsidP="004205C3">
      <w:pPr>
        <w:pStyle w:val="Default"/>
        <w:rPr>
          <w:sz w:val="22"/>
          <w:szCs w:val="22"/>
        </w:rPr>
      </w:pPr>
    </w:p>
    <w:p w14:paraId="6537E6EA" w14:textId="3221C05F" w:rsidR="002177C2" w:rsidRPr="00307670" w:rsidRDefault="004205C3" w:rsidP="002177C2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per l’esecuzione de</w:t>
      </w:r>
      <w:r w:rsidR="00C861EC" w:rsidRPr="00307670">
        <w:rPr>
          <w:sz w:val="22"/>
          <w:szCs w:val="22"/>
          <w:lang w:val="it-IT"/>
        </w:rPr>
        <w:t>l</w:t>
      </w:r>
      <w:r w:rsidR="00A023D2">
        <w:rPr>
          <w:sz w:val="22"/>
          <w:szCs w:val="22"/>
          <w:lang w:val="it-IT"/>
        </w:rPr>
        <w:t>l’incarico</w:t>
      </w:r>
      <w:r w:rsidR="0055481D" w:rsidRPr="00307670">
        <w:rPr>
          <w:sz w:val="22"/>
          <w:szCs w:val="22"/>
          <w:lang w:val="it-IT"/>
        </w:rPr>
        <w:t xml:space="preserve"> di cui all’oggetto</w:t>
      </w:r>
      <w:r w:rsidRPr="00307670">
        <w:rPr>
          <w:sz w:val="22"/>
          <w:szCs w:val="22"/>
          <w:lang w:val="it-IT"/>
        </w:rPr>
        <w:t xml:space="preserve"> un ribasso</w:t>
      </w:r>
      <w:r w:rsidR="00737493">
        <w:rPr>
          <w:sz w:val="22"/>
          <w:szCs w:val="22"/>
          <w:lang w:val="it-IT"/>
        </w:rPr>
        <w:t xml:space="preserve"> unico</w:t>
      </w:r>
      <w:r w:rsidRPr="00307670">
        <w:rPr>
          <w:sz w:val="22"/>
          <w:szCs w:val="22"/>
          <w:lang w:val="it-IT"/>
        </w:rPr>
        <w:t xml:space="preserve"> del ________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>,_____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 xml:space="preserve"> % (</w:t>
      </w:r>
      <w:r w:rsidRPr="00307670">
        <w:rPr>
          <w:i/>
          <w:sz w:val="22"/>
          <w:szCs w:val="22"/>
          <w:lang w:val="it-IT"/>
        </w:rPr>
        <w:t>in cifre</w:t>
      </w:r>
      <w:r w:rsidRPr="00307670">
        <w:rPr>
          <w:sz w:val="22"/>
          <w:szCs w:val="22"/>
          <w:lang w:val="it-IT"/>
        </w:rPr>
        <w:t>), dicasi__________________________________________virgola________________</w:t>
      </w:r>
      <w:r w:rsidR="00C0345D" w:rsidRPr="00307670">
        <w:rPr>
          <w:sz w:val="22"/>
          <w:szCs w:val="22"/>
          <w:lang w:val="it-IT"/>
        </w:rPr>
        <w:t>_____</w:t>
      </w:r>
      <w:r w:rsidR="00AF75E5" w:rsidRPr="00307670">
        <w:rPr>
          <w:sz w:val="22"/>
          <w:szCs w:val="22"/>
          <w:lang w:val="it-IT"/>
        </w:rPr>
        <w:t>_____</w:t>
      </w:r>
      <w:r w:rsidRPr="00307670">
        <w:rPr>
          <w:sz w:val="22"/>
          <w:szCs w:val="22"/>
          <w:lang w:val="it-IT"/>
        </w:rPr>
        <w:t>per cento</w:t>
      </w:r>
      <w:r w:rsidR="005D5254" w:rsidRPr="00307670">
        <w:rPr>
          <w:sz w:val="22"/>
          <w:szCs w:val="22"/>
          <w:lang w:val="it-IT"/>
        </w:rPr>
        <w:t xml:space="preserve"> </w:t>
      </w:r>
      <w:r w:rsidR="002177C2" w:rsidRPr="00307670">
        <w:rPr>
          <w:sz w:val="22"/>
          <w:szCs w:val="22"/>
          <w:lang w:val="it-IT"/>
        </w:rPr>
        <w:t>sull’importo complessivo de</w:t>
      </w:r>
      <w:r w:rsidR="00C861EC" w:rsidRPr="00307670">
        <w:rPr>
          <w:sz w:val="22"/>
          <w:szCs w:val="22"/>
          <w:lang w:val="it-IT"/>
        </w:rPr>
        <w:t>l</w:t>
      </w:r>
      <w:r w:rsidR="002B44AF" w:rsidRPr="00307670">
        <w:rPr>
          <w:sz w:val="22"/>
          <w:szCs w:val="22"/>
          <w:lang w:val="it-IT"/>
        </w:rPr>
        <w:t>l’incarico</w:t>
      </w:r>
      <w:r w:rsidR="00997FF8" w:rsidRPr="00307670">
        <w:rPr>
          <w:sz w:val="22"/>
          <w:szCs w:val="22"/>
          <w:lang w:val="it-IT"/>
        </w:rPr>
        <w:t>, pari a</w:t>
      </w:r>
      <w:r w:rsidR="00307670" w:rsidRPr="00307670">
        <w:rPr>
          <w:sz w:val="22"/>
          <w:szCs w:val="22"/>
          <w:lang w:val="it-IT"/>
        </w:rPr>
        <w:t xml:space="preserve"> </w:t>
      </w:r>
      <w:r w:rsidR="009E3790" w:rsidRPr="00DF0DA2">
        <w:rPr>
          <w:bCs/>
          <w:sz w:val="22"/>
          <w:szCs w:val="22"/>
        </w:rPr>
        <w:t xml:space="preserve">€ </w:t>
      </w:r>
      <w:r w:rsidR="009E3790" w:rsidRPr="000D70FA">
        <w:rPr>
          <w:sz w:val="22"/>
          <w:szCs w:val="22"/>
        </w:rPr>
        <w:t>630.660,45</w:t>
      </w:r>
      <w:r w:rsidR="002177C2" w:rsidRPr="00307670">
        <w:rPr>
          <w:sz w:val="22"/>
          <w:szCs w:val="22"/>
          <w:lang w:val="it-IT"/>
        </w:rPr>
        <w:t>.</w:t>
      </w:r>
    </w:p>
    <w:p w14:paraId="6537E6ED" w14:textId="2FFA715B" w:rsidR="00463C4B" w:rsidRDefault="002177C2" w:rsidP="004871A8">
      <w:pPr>
        <w:pStyle w:val="sche3"/>
        <w:spacing w:line="360" w:lineRule="auto"/>
        <w:rPr>
          <w:sz w:val="8"/>
          <w:szCs w:val="8"/>
          <w:lang w:val="it-IT"/>
        </w:rPr>
      </w:pPr>
      <w:r w:rsidRPr="00307670">
        <w:rPr>
          <w:sz w:val="22"/>
          <w:szCs w:val="22"/>
          <w:lang w:val="it-IT"/>
        </w:rPr>
        <w:t>L’importo complessivo ammonta ad €:________________________</w:t>
      </w:r>
      <w:r w:rsidR="006F4F8F" w:rsidRPr="006E664A">
        <w:rPr>
          <w:sz w:val="22"/>
          <w:szCs w:val="22"/>
          <w:lang w:val="it-IT"/>
        </w:rPr>
        <w:t>cos</w:t>
      </w:r>
      <w:r w:rsidR="00941C90" w:rsidRPr="006E664A">
        <w:rPr>
          <w:sz w:val="22"/>
          <w:szCs w:val="22"/>
          <w:lang w:val="it-IT"/>
        </w:rPr>
        <w:t>ì suddiviso:</w:t>
      </w:r>
    </w:p>
    <w:p w14:paraId="5A58BCAA" w14:textId="77777777" w:rsidR="001026F4" w:rsidRPr="001026F4" w:rsidRDefault="001026F4" w:rsidP="004871A8">
      <w:pPr>
        <w:pStyle w:val="sche3"/>
        <w:spacing w:line="360" w:lineRule="auto"/>
        <w:rPr>
          <w:sz w:val="8"/>
          <w:szCs w:val="8"/>
          <w:lang w:val="it-IT"/>
        </w:rPr>
      </w:pPr>
    </w:p>
    <w:p w14:paraId="17F1D42A" w14:textId="25D168EA" w:rsidR="00E90D1D" w:rsidRPr="00616CF6" w:rsidRDefault="003674DB" w:rsidP="00AE63B1">
      <w:pPr>
        <w:pStyle w:val="sche3"/>
        <w:spacing w:after="240" w:line="276" w:lineRule="auto"/>
        <w:rPr>
          <w:sz w:val="22"/>
          <w:szCs w:val="22"/>
          <w:lang w:val="it-IT"/>
        </w:rPr>
      </w:pPr>
      <w:r w:rsidRPr="00616CF6">
        <w:rPr>
          <w:sz w:val="22"/>
          <w:szCs w:val="22"/>
          <w:lang w:val="it-IT"/>
        </w:rPr>
        <w:t xml:space="preserve">- </w:t>
      </w:r>
      <w:r w:rsidR="00E90D1D" w:rsidRPr="00616CF6">
        <w:rPr>
          <w:sz w:val="22"/>
          <w:szCs w:val="22"/>
          <w:lang w:val="it-IT"/>
        </w:rPr>
        <w:t>€ _____________</w:t>
      </w:r>
      <w:r w:rsidR="00616CF6">
        <w:rPr>
          <w:sz w:val="22"/>
          <w:szCs w:val="22"/>
          <w:lang w:val="it-IT"/>
        </w:rPr>
        <w:t xml:space="preserve">per </w:t>
      </w:r>
      <w:r w:rsidR="00E90D1D" w:rsidRPr="00616CF6">
        <w:rPr>
          <w:sz w:val="22"/>
          <w:szCs w:val="22"/>
          <w:lang w:val="it-IT"/>
        </w:rPr>
        <w:t xml:space="preserve"> Progett</w:t>
      </w:r>
      <w:r w:rsidR="00CA11AD" w:rsidRPr="00616CF6">
        <w:rPr>
          <w:sz w:val="22"/>
          <w:szCs w:val="22"/>
          <w:lang w:val="it-IT"/>
        </w:rPr>
        <w:t>azione</w:t>
      </w:r>
      <w:r w:rsidR="00616CF6" w:rsidRPr="00616CF6">
        <w:rPr>
          <w:sz w:val="22"/>
          <w:szCs w:val="22"/>
          <w:lang w:val="it-IT"/>
        </w:rPr>
        <w:t xml:space="preserve"> in</w:t>
      </w:r>
      <w:r w:rsidR="00616CF6">
        <w:rPr>
          <w:sz w:val="22"/>
          <w:szCs w:val="22"/>
          <w:lang w:val="it-IT"/>
        </w:rPr>
        <w:t>c</w:t>
      </w:r>
      <w:r w:rsidR="00616CF6" w:rsidRPr="00616CF6">
        <w:rPr>
          <w:sz w:val="22"/>
          <w:szCs w:val="22"/>
          <w:lang w:val="it-IT"/>
        </w:rPr>
        <w:t>luso CSP e utilizzo BIM</w:t>
      </w:r>
    </w:p>
    <w:p w14:paraId="055903AA" w14:textId="4A45F074" w:rsidR="00307670" w:rsidRPr="00616CF6" w:rsidRDefault="003674DB" w:rsidP="00AE63B1">
      <w:pPr>
        <w:pStyle w:val="sche3"/>
        <w:spacing w:line="276" w:lineRule="auto"/>
        <w:rPr>
          <w:sz w:val="8"/>
          <w:szCs w:val="8"/>
          <w:lang w:val="it-IT"/>
        </w:rPr>
      </w:pPr>
      <w:r w:rsidRPr="00616CF6">
        <w:rPr>
          <w:sz w:val="22"/>
          <w:szCs w:val="22"/>
          <w:lang w:val="it-IT"/>
        </w:rPr>
        <w:t xml:space="preserve"> </w:t>
      </w:r>
      <w:r w:rsidR="00307670" w:rsidRPr="00616CF6">
        <w:rPr>
          <w:sz w:val="22"/>
          <w:szCs w:val="22"/>
          <w:lang w:val="it-IT"/>
        </w:rPr>
        <w:t xml:space="preserve"> </w:t>
      </w:r>
    </w:p>
    <w:p w14:paraId="395CF7D4" w14:textId="059AFC65" w:rsidR="00C70790" w:rsidRDefault="003674DB" w:rsidP="00AE63B1">
      <w:pPr>
        <w:pStyle w:val="sche3"/>
        <w:spacing w:line="276" w:lineRule="auto"/>
        <w:rPr>
          <w:sz w:val="22"/>
          <w:szCs w:val="22"/>
          <w:lang w:val="it-IT"/>
        </w:rPr>
      </w:pPr>
      <w:r w:rsidRPr="00616CF6">
        <w:rPr>
          <w:sz w:val="22"/>
          <w:szCs w:val="22"/>
          <w:lang w:val="it-IT"/>
        </w:rPr>
        <w:t xml:space="preserve">- </w:t>
      </w:r>
      <w:r w:rsidR="0099542C" w:rsidRPr="00616CF6">
        <w:rPr>
          <w:sz w:val="22"/>
          <w:szCs w:val="22"/>
          <w:lang w:val="it-IT"/>
        </w:rPr>
        <w:t>€______________</w:t>
      </w:r>
      <w:r w:rsidRPr="00616CF6">
        <w:rPr>
          <w:sz w:val="22"/>
          <w:szCs w:val="22"/>
          <w:lang w:val="it-IT"/>
        </w:rPr>
        <w:t xml:space="preserve"> </w:t>
      </w:r>
      <w:r w:rsidR="00616CF6">
        <w:rPr>
          <w:sz w:val="22"/>
          <w:szCs w:val="22"/>
          <w:lang w:val="it-IT"/>
        </w:rPr>
        <w:t xml:space="preserve">per </w:t>
      </w:r>
      <w:r w:rsidR="002F4EDD" w:rsidRPr="00616CF6">
        <w:rPr>
          <w:sz w:val="22"/>
          <w:szCs w:val="22"/>
          <w:lang w:val="it-IT"/>
        </w:rPr>
        <w:t>Direzione</w:t>
      </w:r>
      <w:r w:rsidR="00616CF6" w:rsidRPr="00616CF6">
        <w:rPr>
          <w:sz w:val="22"/>
          <w:szCs w:val="22"/>
          <w:lang w:val="it-IT"/>
        </w:rPr>
        <w:t xml:space="preserve"> Lavori</w:t>
      </w:r>
    </w:p>
    <w:p w14:paraId="515404D6" w14:textId="6DB291A7" w:rsidR="00934982" w:rsidRDefault="007E1C9C" w:rsidP="00AE63B1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307670">
        <w:rPr>
          <w:noProof/>
          <w:sz w:val="22"/>
          <w:szCs w:val="22"/>
        </w:rPr>
        <w:drawing>
          <wp:inline distT="0" distB="0" distL="0" distR="0" wp14:anchorId="26DA58AE" wp14:editId="3DE63D30">
            <wp:extent cx="496570" cy="266700"/>
            <wp:effectExtent l="0" t="0" r="0" b="0"/>
            <wp:docPr id="1" name="Immagine 1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7" cy="3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061" w:rsidRPr="00307670">
        <w:rPr>
          <w:sz w:val="22"/>
          <w:szCs w:val="22"/>
        </w:rPr>
        <w:t xml:space="preserve"> </w:t>
      </w:r>
    </w:p>
    <w:p w14:paraId="09E47A5F" w14:textId="7CFD059A" w:rsidR="0078282B" w:rsidRPr="00AE63B1" w:rsidRDefault="00BE0061" w:rsidP="00AE63B1">
      <w:pPr>
        <w:pStyle w:val="Corpotesto"/>
        <w:rPr>
          <w:sz w:val="20"/>
          <w:szCs w:val="20"/>
        </w:rPr>
      </w:pPr>
      <w:r w:rsidRPr="00307670">
        <w:rPr>
          <w:sz w:val="22"/>
          <w:szCs w:val="22"/>
        </w:rPr>
        <w:t xml:space="preserve">         </w:t>
      </w:r>
      <w:r w:rsidR="00503216" w:rsidRPr="00725CD0">
        <w:rPr>
          <w:b/>
          <w:sz w:val="20"/>
          <w:szCs w:val="20"/>
        </w:rPr>
        <w:t>N.B: Nel caso di concorrenti riuniti il preventivo dovrà essere sottoscritto da tutti i con</w:t>
      </w:r>
      <w:r w:rsidR="00BB63F0" w:rsidRPr="00BB63F0">
        <w:rPr>
          <w:b/>
          <w:sz w:val="20"/>
          <w:szCs w:val="20"/>
        </w:rPr>
        <w:t>correnti</w:t>
      </w:r>
      <w:r w:rsidRPr="00307670">
        <w:rPr>
          <w:sz w:val="22"/>
          <w:szCs w:val="22"/>
        </w:rPr>
        <w:t xml:space="preserve">        </w:t>
      </w:r>
      <w:r w:rsidR="002A27B2" w:rsidRPr="00307670">
        <w:rPr>
          <w:sz w:val="22"/>
          <w:szCs w:val="22"/>
        </w:rPr>
        <w:tab/>
      </w:r>
      <w:r w:rsidR="0078282B" w:rsidRPr="00307670">
        <w:rPr>
          <w:sz w:val="22"/>
          <w:szCs w:val="22"/>
        </w:rPr>
        <w:t xml:space="preserve"> </w:t>
      </w:r>
    </w:p>
    <w:sectPr w:rsidR="0078282B" w:rsidRPr="00AE63B1" w:rsidSect="005D525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993" w:bottom="709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52B10" w14:textId="77777777" w:rsidR="00FE5F49" w:rsidRDefault="00FE5F49">
      <w:r>
        <w:separator/>
      </w:r>
    </w:p>
  </w:endnote>
  <w:endnote w:type="continuationSeparator" w:id="0">
    <w:p w14:paraId="7C18BD8F" w14:textId="77777777" w:rsidR="00FE5F49" w:rsidRDefault="00FE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37E6F8" w14:textId="77777777" w:rsidR="004B347C" w:rsidRDefault="004B347C" w:rsidP="004B347C">
    <w:pPr>
      <w:pStyle w:val="Pidipagina"/>
      <w:ind w:right="360"/>
    </w:pPr>
  </w:p>
  <w:p w14:paraId="6537E6F9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55BB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537E6FB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B5797" w14:textId="77777777" w:rsidR="00FE5F49" w:rsidRDefault="00FE5F49">
      <w:r>
        <w:separator/>
      </w:r>
    </w:p>
  </w:footnote>
  <w:footnote w:type="continuationSeparator" w:id="0">
    <w:p w14:paraId="627AFC0B" w14:textId="77777777" w:rsidR="00FE5F49" w:rsidRDefault="00FE5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6" w14:textId="16D020A3" w:rsidR="00AA48F6" w:rsidRDefault="00AA48F6" w:rsidP="00AA48F6">
    <w:pPr>
      <w:pStyle w:val="Intestazione"/>
      <w:ind w:hanging="567"/>
      <w:rPr>
        <w:noProof/>
      </w:rPr>
    </w:pPr>
  </w:p>
  <w:p w14:paraId="6B67583B" w14:textId="0819FD24" w:rsidR="008028B8" w:rsidRDefault="008028B8" w:rsidP="00AA48F6">
    <w:pPr>
      <w:pStyle w:val="Intestazione"/>
      <w:ind w:hanging="567"/>
    </w:pPr>
    <w:r>
      <w:rPr>
        <w:noProof/>
      </w:rPr>
      <w:drawing>
        <wp:inline distT="0" distB="0" distL="0" distR="0" wp14:anchorId="6810FC88" wp14:editId="70F01E58">
          <wp:extent cx="6030595" cy="974725"/>
          <wp:effectExtent l="0" t="0" r="825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97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C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537E6FF" wp14:editId="6537E700">
          <wp:extent cx="5760720" cy="960755"/>
          <wp:effectExtent l="0" t="0" r="0" b="0"/>
          <wp:docPr id="19" name="Immagin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8.5pt;height:8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1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17453022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4167114">
    <w:abstractNumId w:val="31"/>
  </w:num>
  <w:num w:numId="3" w16cid:durableId="1897468341">
    <w:abstractNumId w:val="9"/>
  </w:num>
  <w:num w:numId="4" w16cid:durableId="565263258">
    <w:abstractNumId w:val="12"/>
  </w:num>
  <w:num w:numId="5" w16cid:durableId="689646593">
    <w:abstractNumId w:val="31"/>
  </w:num>
  <w:num w:numId="6" w16cid:durableId="1891185938">
    <w:abstractNumId w:val="16"/>
  </w:num>
  <w:num w:numId="7" w16cid:durableId="1586722213">
    <w:abstractNumId w:val="18"/>
  </w:num>
  <w:num w:numId="8" w16cid:durableId="1167747878">
    <w:abstractNumId w:val="20"/>
  </w:num>
  <w:num w:numId="9" w16cid:durableId="1227304753">
    <w:abstractNumId w:val="11"/>
  </w:num>
  <w:num w:numId="10" w16cid:durableId="454636969">
    <w:abstractNumId w:val="17"/>
  </w:num>
  <w:num w:numId="11" w16cid:durableId="890965083">
    <w:abstractNumId w:val="43"/>
  </w:num>
  <w:num w:numId="12" w16cid:durableId="460001168">
    <w:abstractNumId w:val="39"/>
  </w:num>
  <w:num w:numId="13" w16cid:durableId="604844125">
    <w:abstractNumId w:val="6"/>
  </w:num>
  <w:num w:numId="14" w16cid:durableId="82073332">
    <w:abstractNumId w:val="5"/>
  </w:num>
  <w:num w:numId="15" w16cid:durableId="1853452915">
    <w:abstractNumId w:val="4"/>
  </w:num>
  <w:num w:numId="16" w16cid:durableId="432894575">
    <w:abstractNumId w:val="3"/>
  </w:num>
  <w:num w:numId="17" w16cid:durableId="1297561059">
    <w:abstractNumId w:val="2"/>
  </w:num>
  <w:num w:numId="18" w16cid:durableId="190261894">
    <w:abstractNumId w:val="1"/>
  </w:num>
  <w:num w:numId="19" w16cid:durableId="1680817043">
    <w:abstractNumId w:val="21"/>
  </w:num>
  <w:num w:numId="20" w16cid:durableId="1056705769">
    <w:abstractNumId w:val="44"/>
  </w:num>
  <w:num w:numId="21" w16cid:durableId="552696836">
    <w:abstractNumId w:val="41"/>
  </w:num>
  <w:num w:numId="22" w16cid:durableId="1968051383">
    <w:abstractNumId w:val="45"/>
  </w:num>
  <w:num w:numId="23" w16cid:durableId="1040935395">
    <w:abstractNumId w:val="40"/>
  </w:num>
  <w:num w:numId="24" w16cid:durableId="944775881">
    <w:abstractNumId w:val="10"/>
  </w:num>
  <w:num w:numId="25" w16cid:durableId="1837575042">
    <w:abstractNumId w:val="29"/>
  </w:num>
  <w:num w:numId="26" w16cid:durableId="153032539">
    <w:abstractNumId w:val="7"/>
  </w:num>
  <w:num w:numId="27" w16cid:durableId="187378915">
    <w:abstractNumId w:val="23"/>
  </w:num>
  <w:num w:numId="28" w16cid:durableId="853807063">
    <w:abstractNumId w:val="36"/>
  </w:num>
  <w:num w:numId="29" w16cid:durableId="196745184">
    <w:abstractNumId w:val="35"/>
  </w:num>
  <w:num w:numId="30" w16cid:durableId="932739334">
    <w:abstractNumId w:val="24"/>
  </w:num>
  <w:num w:numId="31" w16cid:durableId="2063098167">
    <w:abstractNumId w:val="34"/>
  </w:num>
  <w:num w:numId="32" w16cid:durableId="1540819742">
    <w:abstractNumId w:val="28"/>
  </w:num>
  <w:num w:numId="33" w16cid:durableId="1308971135">
    <w:abstractNumId w:val="19"/>
  </w:num>
  <w:num w:numId="34" w16cid:durableId="2125272363">
    <w:abstractNumId w:val="27"/>
  </w:num>
  <w:num w:numId="35" w16cid:durableId="280497759">
    <w:abstractNumId w:val="30"/>
  </w:num>
  <w:num w:numId="36" w16cid:durableId="1709063772">
    <w:abstractNumId w:val="38"/>
  </w:num>
  <w:num w:numId="37" w16cid:durableId="255022580">
    <w:abstractNumId w:val="15"/>
  </w:num>
  <w:num w:numId="38" w16cid:durableId="1404109984">
    <w:abstractNumId w:val="22"/>
  </w:num>
  <w:num w:numId="39" w16cid:durableId="1148864439">
    <w:abstractNumId w:val="37"/>
  </w:num>
  <w:num w:numId="40" w16cid:durableId="1868448079">
    <w:abstractNumId w:val="42"/>
  </w:num>
  <w:num w:numId="41" w16cid:durableId="388503717">
    <w:abstractNumId w:val="13"/>
  </w:num>
  <w:num w:numId="42" w16cid:durableId="1994136664">
    <w:abstractNumId w:val="8"/>
  </w:num>
  <w:num w:numId="43" w16cid:durableId="121387170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26124192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16521091">
    <w:abstractNumId w:val="25"/>
  </w:num>
  <w:num w:numId="46" w16cid:durableId="1985892522">
    <w:abstractNumId w:val="14"/>
  </w:num>
  <w:num w:numId="47" w16cid:durableId="1437629113">
    <w:abstractNumId w:val="0"/>
  </w:num>
  <w:num w:numId="48" w16cid:durableId="678311569">
    <w:abstractNumId w:val="33"/>
  </w:num>
  <w:num w:numId="49" w16cid:durableId="268003070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1E5"/>
    <w:rsid w:val="000135E9"/>
    <w:rsid w:val="0001789C"/>
    <w:rsid w:val="0002458D"/>
    <w:rsid w:val="00025B7E"/>
    <w:rsid w:val="00033454"/>
    <w:rsid w:val="0003693A"/>
    <w:rsid w:val="00040C63"/>
    <w:rsid w:val="00041E00"/>
    <w:rsid w:val="00046F49"/>
    <w:rsid w:val="000540F4"/>
    <w:rsid w:val="00056251"/>
    <w:rsid w:val="00074723"/>
    <w:rsid w:val="00075BE9"/>
    <w:rsid w:val="00080E49"/>
    <w:rsid w:val="00083986"/>
    <w:rsid w:val="00086161"/>
    <w:rsid w:val="00092661"/>
    <w:rsid w:val="0009591B"/>
    <w:rsid w:val="000A23A5"/>
    <w:rsid w:val="000B3A1D"/>
    <w:rsid w:val="000C736B"/>
    <w:rsid w:val="000D0256"/>
    <w:rsid w:val="000D0CF2"/>
    <w:rsid w:val="000D5DC8"/>
    <w:rsid w:val="000D7D1F"/>
    <w:rsid w:val="000E200C"/>
    <w:rsid w:val="000E3541"/>
    <w:rsid w:val="000E36AB"/>
    <w:rsid w:val="000E39DA"/>
    <w:rsid w:val="000E4BCB"/>
    <w:rsid w:val="000F04D8"/>
    <w:rsid w:val="000F2878"/>
    <w:rsid w:val="000F3DE8"/>
    <w:rsid w:val="000F421C"/>
    <w:rsid w:val="001020FA"/>
    <w:rsid w:val="001026F4"/>
    <w:rsid w:val="001050EB"/>
    <w:rsid w:val="00105AB9"/>
    <w:rsid w:val="00111319"/>
    <w:rsid w:val="001116C3"/>
    <w:rsid w:val="00112021"/>
    <w:rsid w:val="001143BA"/>
    <w:rsid w:val="00116B2A"/>
    <w:rsid w:val="00117894"/>
    <w:rsid w:val="00117F49"/>
    <w:rsid w:val="00122D06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15B3"/>
    <w:rsid w:val="00151A59"/>
    <w:rsid w:val="0015795C"/>
    <w:rsid w:val="00160368"/>
    <w:rsid w:val="001608E6"/>
    <w:rsid w:val="00171F5E"/>
    <w:rsid w:val="001832A3"/>
    <w:rsid w:val="00187CBF"/>
    <w:rsid w:val="001902FD"/>
    <w:rsid w:val="001963B3"/>
    <w:rsid w:val="00196A8D"/>
    <w:rsid w:val="001A07CA"/>
    <w:rsid w:val="001A19E1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270F"/>
    <w:rsid w:val="00200015"/>
    <w:rsid w:val="00200BDB"/>
    <w:rsid w:val="00201A48"/>
    <w:rsid w:val="00204FC2"/>
    <w:rsid w:val="0020764C"/>
    <w:rsid w:val="00211D07"/>
    <w:rsid w:val="002125D8"/>
    <w:rsid w:val="00212DE0"/>
    <w:rsid w:val="00213448"/>
    <w:rsid w:val="00213688"/>
    <w:rsid w:val="002177C2"/>
    <w:rsid w:val="0022768B"/>
    <w:rsid w:val="00233A4A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35CF"/>
    <w:rsid w:val="002A27B2"/>
    <w:rsid w:val="002A6C29"/>
    <w:rsid w:val="002B3C07"/>
    <w:rsid w:val="002B44AF"/>
    <w:rsid w:val="002B4F93"/>
    <w:rsid w:val="002B7FBD"/>
    <w:rsid w:val="002C17A5"/>
    <w:rsid w:val="002C2945"/>
    <w:rsid w:val="002C5B9A"/>
    <w:rsid w:val="002C635B"/>
    <w:rsid w:val="002C6423"/>
    <w:rsid w:val="002C6C01"/>
    <w:rsid w:val="002E7209"/>
    <w:rsid w:val="002F4EDD"/>
    <w:rsid w:val="002F6C15"/>
    <w:rsid w:val="00300904"/>
    <w:rsid w:val="00302765"/>
    <w:rsid w:val="00303FDC"/>
    <w:rsid w:val="00307670"/>
    <w:rsid w:val="003108D0"/>
    <w:rsid w:val="003152F1"/>
    <w:rsid w:val="003154F0"/>
    <w:rsid w:val="00320157"/>
    <w:rsid w:val="00325791"/>
    <w:rsid w:val="00334924"/>
    <w:rsid w:val="00335CB8"/>
    <w:rsid w:val="003401BF"/>
    <w:rsid w:val="0034389B"/>
    <w:rsid w:val="00347EFC"/>
    <w:rsid w:val="00353340"/>
    <w:rsid w:val="00355FF4"/>
    <w:rsid w:val="00361592"/>
    <w:rsid w:val="0036259B"/>
    <w:rsid w:val="003634CC"/>
    <w:rsid w:val="00363F3A"/>
    <w:rsid w:val="00364833"/>
    <w:rsid w:val="003648FE"/>
    <w:rsid w:val="00364C7E"/>
    <w:rsid w:val="003664F0"/>
    <w:rsid w:val="003674DB"/>
    <w:rsid w:val="00371624"/>
    <w:rsid w:val="0037181D"/>
    <w:rsid w:val="003870D6"/>
    <w:rsid w:val="00392DE0"/>
    <w:rsid w:val="00393FC5"/>
    <w:rsid w:val="00396CBD"/>
    <w:rsid w:val="003A07E3"/>
    <w:rsid w:val="003A2A1F"/>
    <w:rsid w:val="003A2FE7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7F7E"/>
    <w:rsid w:val="003C0DA9"/>
    <w:rsid w:val="003C65CF"/>
    <w:rsid w:val="003D02A7"/>
    <w:rsid w:val="003D174B"/>
    <w:rsid w:val="003D4755"/>
    <w:rsid w:val="003E03BB"/>
    <w:rsid w:val="003E2ECF"/>
    <w:rsid w:val="003E7FD2"/>
    <w:rsid w:val="003F404F"/>
    <w:rsid w:val="003F53FE"/>
    <w:rsid w:val="003F5CDA"/>
    <w:rsid w:val="00401183"/>
    <w:rsid w:val="00403ADE"/>
    <w:rsid w:val="00404234"/>
    <w:rsid w:val="004136DF"/>
    <w:rsid w:val="00415F45"/>
    <w:rsid w:val="00416B69"/>
    <w:rsid w:val="004205C3"/>
    <w:rsid w:val="004213B4"/>
    <w:rsid w:val="00425995"/>
    <w:rsid w:val="0042748A"/>
    <w:rsid w:val="004279C2"/>
    <w:rsid w:val="00444C0D"/>
    <w:rsid w:val="004452E1"/>
    <w:rsid w:val="00447F1D"/>
    <w:rsid w:val="00451227"/>
    <w:rsid w:val="0045215F"/>
    <w:rsid w:val="004608EF"/>
    <w:rsid w:val="004623AE"/>
    <w:rsid w:val="00463C4B"/>
    <w:rsid w:val="0046694D"/>
    <w:rsid w:val="004725B7"/>
    <w:rsid w:val="00472BA8"/>
    <w:rsid w:val="004749C2"/>
    <w:rsid w:val="004871A8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5865"/>
    <w:rsid w:val="00503216"/>
    <w:rsid w:val="005077D8"/>
    <w:rsid w:val="00517172"/>
    <w:rsid w:val="0052108D"/>
    <w:rsid w:val="005312F9"/>
    <w:rsid w:val="00532D0A"/>
    <w:rsid w:val="00536F7C"/>
    <w:rsid w:val="0054163A"/>
    <w:rsid w:val="00543EEB"/>
    <w:rsid w:val="00550649"/>
    <w:rsid w:val="0055481D"/>
    <w:rsid w:val="00565C1E"/>
    <w:rsid w:val="00566296"/>
    <w:rsid w:val="005675B1"/>
    <w:rsid w:val="00573807"/>
    <w:rsid w:val="005831B8"/>
    <w:rsid w:val="005861A6"/>
    <w:rsid w:val="005922DE"/>
    <w:rsid w:val="00593CC0"/>
    <w:rsid w:val="00596304"/>
    <w:rsid w:val="005A10B7"/>
    <w:rsid w:val="005A1633"/>
    <w:rsid w:val="005A74FC"/>
    <w:rsid w:val="005C5F33"/>
    <w:rsid w:val="005C7B92"/>
    <w:rsid w:val="005D0373"/>
    <w:rsid w:val="005D0FE6"/>
    <w:rsid w:val="005D34A9"/>
    <w:rsid w:val="005D5254"/>
    <w:rsid w:val="005D63A9"/>
    <w:rsid w:val="005D7910"/>
    <w:rsid w:val="005D7CCB"/>
    <w:rsid w:val="005E3F7B"/>
    <w:rsid w:val="005F0D8F"/>
    <w:rsid w:val="005F285D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155BB"/>
    <w:rsid w:val="00616CF6"/>
    <w:rsid w:val="0063052C"/>
    <w:rsid w:val="006341E7"/>
    <w:rsid w:val="0063471D"/>
    <w:rsid w:val="006363CD"/>
    <w:rsid w:val="0063689D"/>
    <w:rsid w:val="00645E68"/>
    <w:rsid w:val="006461C4"/>
    <w:rsid w:val="006512AE"/>
    <w:rsid w:val="00652925"/>
    <w:rsid w:val="006543BA"/>
    <w:rsid w:val="0065580D"/>
    <w:rsid w:val="00660912"/>
    <w:rsid w:val="00663EE8"/>
    <w:rsid w:val="006712C8"/>
    <w:rsid w:val="0067630D"/>
    <w:rsid w:val="006812F4"/>
    <w:rsid w:val="00682A13"/>
    <w:rsid w:val="00687EA8"/>
    <w:rsid w:val="00690738"/>
    <w:rsid w:val="0069565F"/>
    <w:rsid w:val="006A01A8"/>
    <w:rsid w:val="006A2035"/>
    <w:rsid w:val="006A2115"/>
    <w:rsid w:val="006A252F"/>
    <w:rsid w:val="006A4E16"/>
    <w:rsid w:val="006B0158"/>
    <w:rsid w:val="006B29A3"/>
    <w:rsid w:val="006B7AB2"/>
    <w:rsid w:val="006B7D94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471D"/>
    <w:rsid w:val="006E664A"/>
    <w:rsid w:val="006E668F"/>
    <w:rsid w:val="006E755D"/>
    <w:rsid w:val="006E7F1B"/>
    <w:rsid w:val="006F4F8F"/>
    <w:rsid w:val="00700255"/>
    <w:rsid w:val="00700C27"/>
    <w:rsid w:val="0070190C"/>
    <w:rsid w:val="00710EB6"/>
    <w:rsid w:val="00711612"/>
    <w:rsid w:val="007132F7"/>
    <w:rsid w:val="007257BD"/>
    <w:rsid w:val="00725CD0"/>
    <w:rsid w:val="007266B1"/>
    <w:rsid w:val="00730865"/>
    <w:rsid w:val="0073128B"/>
    <w:rsid w:val="00732453"/>
    <w:rsid w:val="007345CD"/>
    <w:rsid w:val="00737493"/>
    <w:rsid w:val="00750132"/>
    <w:rsid w:val="0075078F"/>
    <w:rsid w:val="0075148B"/>
    <w:rsid w:val="00752DBA"/>
    <w:rsid w:val="00760115"/>
    <w:rsid w:val="00761ED0"/>
    <w:rsid w:val="007637A8"/>
    <w:rsid w:val="0076634B"/>
    <w:rsid w:val="007669B8"/>
    <w:rsid w:val="00770198"/>
    <w:rsid w:val="00770A5D"/>
    <w:rsid w:val="00771B45"/>
    <w:rsid w:val="00775B37"/>
    <w:rsid w:val="00781610"/>
    <w:rsid w:val="00781858"/>
    <w:rsid w:val="0078282B"/>
    <w:rsid w:val="00787386"/>
    <w:rsid w:val="007911AF"/>
    <w:rsid w:val="007935CA"/>
    <w:rsid w:val="00793882"/>
    <w:rsid w:val="00793C21"/>
    <w:rsid w:val="007A16C9"/>
    <w:rsid w:val="007A2E6B"/>
    <w:rsid w:val="007A58A9"/>
    <w:rsid w:val="007A5DE6"/>
    <w:rsid w:val="007A7335"/>
    <w:rsid w:val="007C1352"/>
    <w:rsid w:val="007C1DB3"/>
    <w:rsid w:val="007C1FB0"/>
    <w:rsid w:val="007C5324"/>
    <w:rsid w:val="007C67C5"/>
    <w:rsid w:val="007D5DC8"/>
    <w:rsid w:val="007D5FEB"/>
    <w:rsid w:val="007D72A8"/>
    <w:rsid w:val="007E1590"/>
    <w:rsid w:val="007E1C9C"/>
    <w:rsid w:val="007E5E56"/>
    <w:rsid w:val="007E7010"/>
    <w:rsid w:val="007F326D"/>
    <w:rsid w:val="007F34F1"/>
    <w:rsid w:val="007F5BF9"/>
    <w:rsid w:val="007F75A8"/>
    <w:rsid w:val="008025C4"/>
    <w:rsid w:val="008028B8"/>
    <w:rsid w:val="0080439E"/>
    <w:rsid w:val="00813B38"/>
    <w:rsid w:val="00814FCA"/>
    <w:rsid w:val="00822755"/>
    <w:rsid w:val="00826920"/>
    <w:rsid w:val="0083341E"/>
    <w:rsid w:val="00836D29"/>
    <w:rsid w:val="00837A4F"/>
    <w:rsid w:val="00845278"/>
    <w:rsid w:val="008517F1"/>
    <w:rsid w:val="00851EAD"/>
    <w:rsid w:val="0085352F"/>
    <w:rsid w:val="00876DAE"/>
    <w:rsid w:val="008839A9"/>
    <w:rsid w:val="008845F7"/>
    <w:rsid w:val="008879F9"/>
    <w:rsid w:val="008A2F9C"/>
    <w:rsid w:val="008A6D93"/>
    <w:rsid w:val="008B1786"/>
    <w:rsid w:val="008B1FBC"/>
    <w:rsid w:val="008B36A0"/>
    <w:rsid w:val="008B5D72"/>
    <w:rsid w:val="008B6083"/>
    <w:rsid w:val="008B61C0"/>
    <w:rsid w:val="008C7354"/>
    <w:rsid w:val="008D0D43"/>
    <w:rsid w:val="008E3593"/>
    <w:rsid w:val="008F1587"/>
    <w:rsid w:val="008F1E49"/>
    <w:rsid w:val="008F3017"/>
    <w:rsid w:val="008F4344"/>
    <w:rsid w:val="008F511F"/>
    <w:rsid w:val="008F58A9"/>
    <w:rsid w:val="00902A4C"/>
    <w:rsid w:val="009050DC"/>
    <w:rsid w:val="00905956"/>
    <w:rsid w:val="009152AA"/>
    <w:rsid w:val="009200E0"/>
    <w:rsid w:val="00923DFB"/>
    <w:rsid w:val="00924DAE"/>
    <w:rsid w:val="00926E3A"/>
    <w:rsid w:val="00933934"/>
    <w:rsid w:val="00934982"/>
    <w:rsid w:val="00941C90"/>
    <w:rsid w:val="00950025"/>
    <w:rsid w:val="00952903"/>
    <w:rsid w:val="00963807"/>
    <w:rsid w:val="00963830"/>
    <w:rsid w:val="00965413"/>
    <w:rsid w:val="0096640A"/>
    <w:rsid w:val="00970E64"/>
    <w:rsid w:val="00975770"/>
    <w:rsid w:val="009857FF"/>
    <w:rsid w:val="00986F07"/>
    <w:rsid w:val="00991582"/>
    <w:rsid w:val="009932BD"/>
    <w:rsid w:val="00994A8E"/>
    <w:rsid w:val="0099542C"/>
    <w:rsid w:val="00997C27"/>
    <w:rsid w:val="00997FF8"/>
    <w:rsid w:val="009A1EB3"/>
    <w:rsid w:val="009A2EB8"/>
    <w:rsid w:val="009A4E13"/>
    <w:rsid w:val="009A6E14"/>
    <w:rsid w:val="009B1A2D"/>
    <w:rsid w:val="009B4BCC"/>
    <w:rsid w:val="009B4DDF"/>
    <w:rsid w:val="009C6D76"/>
    <w:rsid w:val="009D1DB5"/>
    <w:rsid w:val="009D2377"/>
    <w:rsid w:val="009E3790"/>
    <w:rsid w:val="009E50D3"/>
    <w:rsid w:val="009E614D"/>
    <w:rsid w:val="009F5F03"/>
    <w:rsid w:val="00A014E9"/>
    <w:rsid w:val="00A023D2"/>
    <w:rsid w:val="00A02D0E"/>
    <w:rsid w:val="00A03C42"/>
    <w:rsid w:val="00A04B3D"/>
    <w:rsid w:val="00A04B7D"/>
    <w:rsid w:val="00A066E2"/>
    <w:rsid w:val="00A10A1A"/>
    <w:rsid w:val="00A10A53"/>
    <w:rsid w:val="00A124D1"/>
    <w:rsid w:val="00A1381B"/>
    <w:rsid w:val="00A2306F"/>
    <w:rsid w:val="00A273E0"/>
    <w:rsid w:val="00A301F8"/>
    <w:rsid w:val="00A30999"/>
    <w:rsid w:val="00A3231C"/>
    <w:rsid w:val="00A327FC"/>
    <w:rsid w:val="00A45A99"/>
    <w:rsid w:val="00A47E31"/>
    <w:rsid w:val="00A64590"/>
    <w:rsid w:val="00A65CBB"/>
    <w:rsid w:val="00A65F3A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09DC"/>
    <w:rsid w:val="00AD1849"/>
    <w:rsid w:val="00AD5116"/>
    <w:rsid w:val="00AE3F9C"/>
    <w:rsid w:val="00AE48F3"/>
    <w:rsid w:val="00AE63B1"/>
    <w:rsid w:val="00AE6DE6"/>
    <w:rsid w:val="00AF3BDE"/>
    <w:rsid w:val="00AF75E5"/>
    <w:rsid w:val="00B05D54"/>
    <w:rsid w:val="00B12C08"/>
    <w:rsid w:val="00B245E8"/>
    <w:rsid w:val="00B25151"/>
    <w:rsid w:val="00B27B9C"/>
    <w:rsid w:val="00B30BBE"/>
    <w:rsid w:val="00B3262F"/>
    <w:rsid w:val="00B3633C"/>
    <w:rsid w:val="00B371B2"/>
    <w:rsid w:val="00B44139"/>
    <w:rsid w:val="00B451F5"/>
    <w:rsid w:val="00B50ABC"/>
    <w:rsid w:val="00B52C05"/>
    <w:rsid w:val="00B5573D"/>
    <w:rsid w:val="00B57BF1"/>
    <w:rsid w:val="00B60D77"/>
    <w:rsid w:val="00B631FC"/>
    <w:rsid w:val="00B6559B"/>
    <w:rsid w:val="00B85D92"/>
    <w:rsid w:val="00B9450F"/>
    <w:rsid w:val="00BA20E4"/>
    <w:rsid w:val="00BA668B"/>
    <w:rsid w:val="00BB63F0"/>
    <w:rsid w:val="00BC6AC3"/>
    <w:rsid w:val="00BD4CF6"/>
    <w:rsid w:val="00BD7C2E"/>
    <w:rsid w:val="00BE0061"/>
    <w:rsid w:val="00BE7101"/>
    <w:rsid w:val="00BF1CD2"/>
    <w:rsid w:val="00BF360C"/>
    <w:rsid w:val="00BF61E7"/>
    <w:rsid w:val="00C02DD4"/>
    <w:rsid w:val="00C0345D"/>
    <w:rsid w:val="00C05447"/>
    <w:rsid w:val="00C13117"/>
    <w:rsid w:val="00C14484"/>
    <w:rsid w:val="00C172F5"/>
    <w:rsid w:val="00C209FA"/>
    <w:rsid w:val="00C216B6"/>
    <w:rsid w:val="00C222C2"/>
    <w:rsid w:val="00C226A2"/>
    <w:rsid w:val="00C25614"/>
    <w:rsid w:val="00C27CA7"/>
    <w:rsid w:val="00C30356"/>
    <w:rsid w:val="00C35B47"/>
    <w:rsid w:val="00C40299"/>
    <w:rsid w:val="00C44869"/>
    <w:rsid w:val="00C46B81"/>
    <w:rsid w:val="00C47C4B"/>
    <w:rsid w:val="00C50BCC"/>
    <w:rsid w:val="00C52E98"/>
    <w:rsid w:val="00C57087"/>
    <w:rsid w:val="00C57321"/>
    <w:rsid w:val="00C61772"/>
    <w:rsid w:val="00C70790"/>
    <w:rsid w:val="00C7502D"/>
    <w:rsid w:val="00C77C65"/>
    <w:rsid w:val="00C82257"/>
    <w:rsid w:val="00C8516F"/>
    <w:rsid w:val="00C861EC"/>
    <w:rsid w:val="00C8786E"/>
    <w:rsid w:val="00C9414D"/>
    <w:rsid w:val="00C94654"/>
    <w:rsid w:val="00C96440"/>
    <w:rsid w:val="00CA0530"/>
    <w:rsid w:val="00CA11AD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41722"/>
    <w:rsid w:val="00D431F7"/>
    <w:rsid w:val="00D47434"/>
    <w:rsid w:val="00D56B39"/>
    <w:rsid w:val="00D62A84"/>
    <w:rsid w:val="00D67BB7"/>
    <w:rsid w:val="00D70BE7"/>
    <w:rsid w:val="00D72C15"/>
    <w:rsid w:val="00D72DF1"/>
    <w:rsid w:val="00D81CDC"/>
    <w:rsid w:val="00D83A5F"/>
    <w:rsid w:val="00D85E61"/>
    <w:rsid w:val="00DA2623"/>
    <w:rsid w:val="00DA6B90"/>
    <w:rsid w:val="00DC182F"/>
    <w:rsid w:val="00DC2324"/>
    <w:rsid w:val="00DC6BC1"/>
    <w:rsid w:val="00DC7752"/>
    <w:rsid w:val="00DE1B76"/>
    <w:rsid w:val="00DE26AC"/>
    <w:rsid w:val="00DF3736"/>
    <w:rsid w:val="00DF5066"/>
    <w:rsid w:val="00E0051D"/>
    <w:rsid w:val="00E0130B"/>
    <w:rsid w:val="00E0217D"/>
    <w:rsid w:val="00E02DAB"/>
    <w:rsid w:val="00E0571B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54FB1"/>
    <w:rsid w:val="00E573B7"/>
    <w:rsid w:val="00E57AE1"/>
    <w:rsid w:val="00E60DEE"/>
    <w:rsid w:val="00E61EC1"/>
    <w:rsid w:val="00E620A2"/>
    <w:rsid w:val="00E645B3"/>
    <w:rsid w:val="00E64D29"/>
    <w:rsid w:val="00E7084B"/>
    <w:rsid w:val="00E7377D"/>
    <w:rsid w:val="00E75610"/>
    <w:rsid w:val="00E76062"/>
    <w:rsid w:val="00E827DF"/>
    <w:rsid w:val="00E832F8"/>
    <w:rsid w:val="00E84BDB"/>
    <w:rsid w:val="00E85C2C"/>
    <w:rsid w:val="00E90D1D"/>
    <w:rsid w:val="00E9469D"/>
    <w:rsid w:val="00EA30D1"/>
    <w:rsid w:val="00EA4B42"/>
    <w:rsid w:val="00EA7796"/>
    <w:rsid w:val="00EB1B62"/>
    <w:rsid w:val="00EB3C65"/>
    <w:rsid w:val="00EC50AF"/>
    <w:rsid w:val="00EC6B23"/>
    <w:rsid w:val="00ED1D99"/>
    <w:rsid w:val="00ED35F0"/>
    <w:rsid w:val="00ED5F7D"/>
    <w:rsid w:val="00ED7F37"/>
    <w:rsid w:val="00EE187D"/>
    <w:rsid w:val="00EE458C"/>
    <w:rsid w:val="00EE59E0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1B22"/>
    <w:rsid w:val="00F36A03"/>
    <w:rsid w:val="00F374F4"/>
    <w:rsid w:val="00F47F45"/>
    <w:rsid w:val="00F51521"/>
    <w:rsid w:val="00F55458"/>
    <w:rsid w:val="00F55538"/>
    <w:rsid w:val="00F57495"/>
    <w:rsid w:val="00F619C6"/>
    <w:rsid w:val="00F62057"/>
    <w:rsid w:val="00F62E31"/>
    <w:rsid w:val="00F6567F"/>
    <w:rsid w:val="00F666DE"/>
    <w:rsid w:val="00F7134E"/>
    <w:rsid w:val="00F73FCA"/>
    <w:rsid w:val="00F758AB"/>
    <w:rsid w:val="00F762AB"/>
    <w:rsid w:val="00F7786B"/>
    <w:rsid w:val="00F828C4"/>
    <w:rsid w:val="00F8766E"/>
    <w:rsid w:val="00F95419"/>
    <w:rsid w:val="00FA7793"/>
    <w:rsid w:val="00FB6092"/>
    <w:rsid w:val="00FC020A"/>
    <w:rsid w:val="00FC3BB0"/>
    <w:rsid w:val="00FC7D98"/>
    <w:rsid w:val="00FD1AD5"/>
    <w:rsid w:val="00FD315B"/>
    <w:rsid w:val="00FE0451"/>
    <w:rsid w:val="00FE4E19"/>
    <w:rsid w:val="00FE5F49"/>
    <w:rsid w:val="00FF0318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37E6D1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7F64B-3F81-4BAB-B6BF-7E9763856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57A8AB-58AD-406E-80EB-28EA2F57E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B173D-A588-4EE9-8B31-974CA64C2CD5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7A0D1B5A-76B2-4928-AF02-826AE8374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 64</dc:creator>
  <cp:lastModifiedBy>Giordano Piano - Adsp Mare di Sardegna</cp:lastModifiedBy>
  <cp:revision>3</cp:revision>
  <cp:lastPrinted>2018-07-04T08:49:00Z</cp:lastPrinted>
  <dcterms:created xsi:type="dcterms:W3CDTF">2022-08-10T11:32:00Z</dcterms:created>
  <dcterms:modified xsi:type="dcterms:W3CDTF">2022-08-12T13:34:00Z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